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550DA" w14:textId="060680F0" w:rsidR="00D164C7" w:rsidRDefault="00CD27DD" w:rsidP="00BD75CF">
      <w:pPr>
        <w:ind w:left="2880"/>
        <w:rPr>
          <w:rFonts w:ascii="Comic Sans MS Bold" w:hAnsi="Comic Sans MS Bold"/>
          <w:sz w:val="32"/>
          <w:szCs w:val="32"/>
        </w:rPr>
      </w:pPr>
      <w:r>
        <w:rPr>
          <w:rFonts w:ascii="Comic Sans MS Bold" w:hAnsi="Comic Sans MS Bold"/>
          <w:sz w:val="32"/>
          <w:szCs w:val="32"/>
        </w:rPr>
        <w:t xml:space="preserve">   </w:t>
      </w:r>
      <w:r w:rsidR="00D86F5C" w:rsidRPr="00D86F5C">
        <w:rPr>
          <w:rFonts w:ascii="Comic Sans MS Bold" w:hAnsi="Comic Sans MS Bold"/>
          <w:sz w:val="32"/>
          <w:szCs w:val="32"/>
        </w:rPr>
        <w:t>T-SHIRT</w:t>
      </w:r>
    </w:p>
    <w:p w14:paraId="7011C976" w14:textId="14BF35F3" w:rsidR="00D164C7" w:rsidRPr="00285E1C" w:rsidRDefault="00D164C7" w:rsidP="00285E1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tLeast"/>
        <w:ind w:hanging="720"/>
        <w:rPr>
          <w:rFonts w:ascii="Times" w:hAnsi="Times" w:cs="Times"/>
          <w:sz w:val="20"/>
          <w:szCs w:val="20"/>
          <w:lang w:val="en-US" w:eastAsia="ja-JP"/>
        </w:rPr>
      </w:pPr>
      <w:r>
        <w:rPr>
          <w:rFonts w:ascii="Times" w:hAnsi="Times" w:cs="Times"/>
          <w:sz w:val="20"/>
          <w:szCs w:val="20"/>
          <w:lang w:val="en-US" w:eastAsia="ja-JP"/>
        </w:rPr>
        <w:tab/>
      </w:r>
      <w:r>
        <w:rPr>
          <w:rFonts w:ascii="Times" w:hAnsi="Times" w:cs="Times"/>
          <w:sz w:val="20"/>
          <w:szCs w:val="20"/>
          <w:lang w:val="en-US" w:eastAsia="ja-JP"/>
        </w:rPr>
        <w:tab/>
      </w:r>
    </w:p>
    <w:p w14:paraId="756AB437" w14:textId="0017D898" w:rsidR="00D164C7" w:rsidRDefault="00D164C7" w:rsidP="00285E1C">
      <w:pPr>
        <w:widowControl w:val="0"/>
        <w:autoSpaceDE w:val="0"/>
        <w:autoSpaceDN w:val="0"/>
        <w:adjustRightInd w:val="0"/>
        <w:ind w:left="1701"/>
        <w:rPr>
          <w:rFonts w:ascii="Times" w:hAnsi="Times" w:cs="Times"/>
          <w:kern w:val="1"/>
          <w:sz w:val="20"/>
          <w:szCs w:val="20"/>
          <w:lang w:val="en-US" w:eastAsia="ja-JP"/>
        </w:rPr>
      </w:pPr>
      <w:r>
        <w:rPr>
          <w:rFonts w:ascii="Times" w:hAnsi="Times" w:cs="Times"/>
          <w:noProof/>
          <w:kern w:val="1"/>
          <w:sz w:val="20"/>
          <w:szCs w:val="20"/>
          <w:lang w:val="en-US"/>
        </w:rPr>
        <w:drawing>
          <wp:inline distT="0" distB="0" distL="0" distR="0" wp14:anchorId="2D13AF0E" wp14:editId="59E5F8FE">
            <wp:extent cx="3023107" cy="351811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87" cy="35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9C3B" w14:textId="77777777" w:rsidR="00D164C7" w:rsidRDefault="00D164C7" w:rsidP="00D86F5C">
      <w:pPr>
        <w:rPr>
          <w:rFonts w:ascii="Comic Sans MS Bold" w:hAnsi="Comic Sans MS Bold"/>
          <w:sz w:val="32"/>
          <w:szCs w:val="32"/>
        </w:rPr>
      </w:pPr>
    </w:p>
    <w:p w14:paraId="3688941E" w14:textId="77777777" w:rsidR="00285E1C" w:rsidRDefault="00285E1C" w:rsidP="00285E1C">
      <w:pPr>
        <w:rPr>
          <w:rFonts w:ascii="Comic Sans MS Bold" w:hAnsi="Comic Sans MS Bold"/>
          <w:lang w:val="en-US"/>
        </w:rPr>
      </w:pPr>
      <w:r w:rsidRPr="00285E1C">
        <w:rPr>
          <w:rFonts w:ascii="Comic Sans MS Bold" w:hAnsi="Comic Sans MS Bold"/>
          <w:lang w:val="en-US"/>
        </w:rPr>
        <w:t>DESCRIPTION</w:t>
      </w:r>
    </w:p>
    <w:p w14:paraId="009DB14A" w14:textId="77777777" w:rsidR="00285E1C" w:rsidRPr="00285E1C" w:rsidRDefault="00285E1C" w:rsidP="00285E1C">
      <w:pPr>
        <w:rPr>
          <w:rFonts w:ascii="Comic Sans MS Bold" w:hAnsi="Comic Sans MS Bold"/>
          <w:sz w:val="8"/>
          <w:szCs w:val="8"/>
          <w:lang w:val="en-US"/>
        </w:rPr>
      </w:pPr>
    </w:p>
    <w:p w14:paraId="30A71C24" w14:textId="175304E4" w:rsidR="00285E1C" w:rsidRDefault="00285E1C" w:rsidP="00285E1C">
      <w:pPr>
        <w:rPr>
          <w:rFonts w:ascii="Comic Sans MS" w:hAnsi="Comic Sans MS"/>
          <w:lang w:val="en-US"/>
        </w:rPr>
      </w:pPr>
      <w:r w:rsidRPr="00285E1C">
        <w:rPr>
          <w:rFonts w:ascii="Comic Sans MS" w:hAnsi="Comic Sans MS"/>
          <w:lang w:val="en-US"/>
        </w:rPr>
        <w:t>Short-sleeved, figure-fit top in soft, stretch jersey</w:t>
      </w:r>
    </w:p>
    <w:p w14:paraId="6F778A44" w14:textId="77777777" w:rsidR="00285E1C" w:rsidRPr="00285E1C" w:rsidRDefault="00285E1C" w:rsidP="00285E1C">
      <w:pPr>
        <w:rPr>
          <w:rFonts w:ascii="Comic Sans MS" w:hAnsi="Comic Sans MS"/>
          <w:lang w:val="en-US"/>
        </w:rPr>
      </w:pPr>
    </w:p>
    <w:p w14:paraId="15EF515F" w14:textId="77777777" w:rsidR="00285E1C" w:rsidRPr="00285E1C" w:rsidRDefault="00285E1C" w:rsidP="00285E1C">
      <w:pPr>
        <w:rPr>
          <w:rFonts w:ascii="Comic Sans MS Bold" w:hAnsi="Comic Sans MS Bold"/>
          <w:sz w:val="8"/>
          <w:szCs w:val="8"/>
          <w:lang w:val="en-US"/>
        </w:rPr>
      </w:pPr>
    </w:p>
    <w:p w14:paraId="19115725" w14:textId="77777777" w:rsidR="00285E1C" w:rsidRDefault="00285E1C" w:rsidP="00285E1C">
      <w:pPr>
        <w:rPr>
          <w:rFonts w:ascii="Comic Sans MS Bold" w:hAnsi="Comic Sans MS Bold"/>
          <w:lang w:val="en-US"/>
        </w:rPr>
      </w:pPr>
      <w:r w:rsidRPr="00285E1C">
        <w:rPr>
          <w:rFonts w:ascii="Comic Sans MS Bold" w:hAnsi="Comic Sans MS Bold"/>
          <w:lang w:val="en-US"/>
        </w:rPr>
        <w:t>DETAILS</w:t>
      </w:r>
    </w:p>
    <w:p w14:paraId="3CA70BAC" w14:textId="77777777" w:rsidR="00285E1C" w:rsidRPr="00285E1C" w:rsidRDefault="00285E1C" w:rsidP="00285E1C">
      <w:pPr>
        <w:rPr>
          <w:rFonts w:ascii="Comic Sans MS Bold" w:hAnsi="Comic Sans MS Bold"/>
          <w:sz w:val="8"/>
          <w:szCs w:val="8"/>
          <w:lang w:val="en-US"/>
        </w:rPr>
      </w:pPr>
    </w:p>
    <w:p w14:paraId="4948F1AB" w14:textId="77777777" w:rsidR="00285E1C" w:rsidRPr="00285E1C" w:rsidRDefault="00285E1C" w:rsidP="00285E1C">
      <w:pPr>
        <w:rPr>
          <w:rFonts w:ascii="Comic Sans MS" w:hAnsi="Comic Sans MS"/>
          <w:lang w:val="en-US"/>
        </w:rPr>
      </w:pPr>
      <w:proofErr w:type="gramStart"/>
      <w:r w:rsidRPr="00285E1C">
        <w:rPr>
          <w:rFonts w:ascii="Comic Sans MS" w:hAnsi="Comic Sans MS"/>
          <w:lang w:val="en-US"/>
        </w:rPr>
        <w:t xml:space="preserve">5% </w:t>
      </w:r>
      <w:proofErr w:type="spellStart"/>
      <w:r w:rsidRPr="00285E1C">
        <w:rPr>
          <w:rFonts w:ascii="Comic Sans MS" w:hAnsi="Comic Sans MS"/>
          <w:lang w:val="en-US"/>
        </w:rPr>
        <w:t>elastane</w:t>
      </w:r>
      <w:proofErr w:type="spellEnd"/>
      <w:r w:rsidRPr="00285E1C">
        <w:rPr>
          <w:rFonts w:ascii="Comic Sans MS" w:hAnsi="Comic Sans MS"/>
          <w:lang w:val="en-US"/>
        </w:rPr>
        <w:t>, 95% cotton.</w:t>
      </w:r>
      <w:proofErr w:type="gramEnd"/>
      <w:r w:rsidRPr="00285E1C">
        <w:rPr>
          <w:rFonts w:ascii="Comic Sans MS" w:hAnsi="Comic Sans MS"/>
          <w:lang w:val="en-US"/>
        </w:rPr>
        <w:t xml:space="preserve"> Machine wash at 40˚</w:t>
      </w:r>
    </w:p>
    <w:p w14:paraId="06855BC3" w14:textId="0E6C150D" w:rsidR="00285E1C" w:rsidRPr="00285E1C" w:rsidRDefault="00285E1C" w:rsidP="00285E1C">
      <w:pPr>
        <w:rPr>
          <w:rFonts w:ascii="Comic Sans MS" w:hAnsi="Comic Sans MS"/>
        </w:rPr>
      </w:pPr>
      <w:proofErr w:type="spellStart"/>
      <w:r w:rsidRPr="00285E1C">
        <w:rPr>
          <w:rFonts w:ascii="Comic Sans MS" w:hAnsi="Comic Sans MS"/>
          <w:lang w:val="en-US"/>
        </w:rPr>
        <w:t>Art.No</w:t>
      </w:r>
      <w:proofErr w:type="spellEnd"/>
      <w:r w:rsidRPr="00285E1C">
        <w:rPr>
          <w:rFonts w:ascii="Comic Sans MS" w:hAnsi="Comic Sans MS"/>
          <w:lang w:val="en-US"/>
        </w:rPr>
        <w:t>. 83-8980</w:t>
      </w:r>
    </w:p>
    <w:p w14:paraId="7394477B" w14:textId="77777777" w:rsidR="00D86F5C" w:rsidRPr="00BB76BB" w:rsidRDefault="00D86F5C" w:rsidP="00D86F5C">
      <w:pPr>
        <w:rPr>
          <w:rFonts w:ascii="Comic Sans MS Bold" w:hAnsi="Comic Sans MS Bold"/>
          <w:sz w:val="8"/>
          <w:szCs w:val="8"/>
        </w:rPr>
      </w:pPr>
    </w:p>
    <w:p w14:paraId="4DD25D3B" w14:textId="66EF6EA0" w:rsidR="00D164C7" w:rsidRPr="00285E1C" w:rsidRDefault="00D86F5C" w:rsidP="00D86F5C">
      <w:pPr>
        <w:rPr>
          <w:rFonts w:ascii="Comic Sans MS" w:hAnsi="Comic Sans MS"/>
        </w:rPr>
      </w:pPr>
      <w:r w:rsidRPr="00285E1C">
        <w:rPr>
          <w:rFonts w:ascii="Comic Sans MS" w:hAnsi="Comic Sans MS"/>
        </w:rPr>
        <w:t xml:space="preserve">Buy from H+M </w:t>
      </w:r>
      <w:r w:rsidR="00285E1C" w:rsidRPr="00285E1C">
        <w:rPr>
          <w:rFonts w:ascii="Comic Sans MS" w:hAnsi="Comic Sans MS"/>
        </w:rPr>
        <w:t>£3.99</w:t>
      </w:r>
    </w:p>
    <w:p w14:paraId="77B08E7A" w14:textId="5BE06C3D" w:rsidR="00D164C7" w:rsidRPr="00285E1C" w:rsidRDefault="00D164C7" w:rsidP="00D86F5C">
      <w:pPr>
        <w:rPr>
          <w:rFonts w:ascii="Comic Sans MS" w:hAnsi="Comic Sans MS"/>
        </w:rPr>
      </w:pPr>
      <w:r w:rsidRPr="00285E1C">
        <w:rPr>
          <w:rFonts w:ascii="Comic Sans MS" w:hAnsi="Comic Sans MS"/>
        </w:rPr>
        <w:t>Divided Basics range</w:t>
      </w:r>
      <w:r w:rsidR="00D86F5C" w:rsidRPr="00285E1C">
        <w:rPr>
          <w:rFonts w:ascii="Comic Sans MS" w:hAnsi="Comic Sans MS"/>
        </w:rPr>
        <w:t xml:space="preserve"> </w:t>
      </w:r>
      <w:r w:rsidRPr="00285E1C">
        <w:rPr>
          <w:rFonts w:ascii="Comic Sans MS" w:hAnsi="Comic Sans MS"/>
        </w:rPr>
        <w:t>(with round neckline, not V-shaped)</w:t>
      </w:r>
    </w:p>
    <w:p w14:paraId="6F67D60B" w14:textId="77777777" w:rsidR="007356A0" w:rsidRDefault="007356A0" w:rsidP="00D86F5C">
      <w:pPr>
        <w:rPr>
          <w:rFonts w:ascii="Comic Sans MS" w:hAnsi="Comic Sans MS"/>
        </w:rPr>
      </w:pPr>
    </w:p>
    <w:p w14:paraId="19AA1CCA" w14:textId="6243FF21" w:rsidR="00285E1C" w:rsidRPr="00285E1C" w:rsidRDefault="007356A0" w:rsidP="007356A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1035BCD0" wp14:editId="1C159FE2">
            <wp:extent cx="1422951" cy="2205567"/>
            <wp:effectExtent l="0" t="0" r="0" b="4445"/>
            <wp:docPr id="1" name="Picture 1" descr="Macintosh HD:Users:sueconnolly:Desktop:2012-09-19 17.3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econnolly:Desktop:2012-09-19 17.33.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72" cy="22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39DA" w14:textId="77777777" w:rsidR="00285E1C" w:rsidRDefault="00285E1C" w:rsidP="00D86F5C">
      <w:pPr>
        <w:rPr>
          <w:rFonts w:ascii="Comic Sans MS Bold" w:hAnsi="Comic Sans MS Bold"/>
          <w:i/>
        </w:rPr>
      </w:pPr>
    </w:p>
    <w:p w14:paraId="533B2C3F" w14:textId="77777777" w:rsidR="00285E1C" w:rsidRDefault="00285E1C" w:rsidP="00D86F5C">
      <w:pPr>
        <w:rPr>
          <w:rFonts w:ascii="Comic Sans MS Bold" w:hAnsi="Comic Sans MS Bold"/>
          <w:i/>
        </w:rPr>
      </w:pPr>
    </w:p>
    <w:p w14:paraId="201D54BD" w14:textId="0958E7BA" w:rsidR="00285E1C" w:rsidRPr="00BD75CF" w:rsidRDefault="007356A0" w:rsidP="00D86F5C">
      <w:pPr>
        <w:rPr>
          <w:rFonts w:ascii="Comic Sans MS" w:hAnsi="Comic Sans MS"/>
        </w:rPr>
      </w:pPr>
      <w:r w:rsidRPr="00BD75CF">
        <w:rPr>
          <w:rFonts w:ascii="Comic Sans MS" w:hAnsi="Comic Sans MS"/>
        </w:rPr>
        <w:t>NB The stock number on the garment label may not correspond with that on the H+M website.</w:t>
      </w:r>
    </w:p>
    <w:p w14:paraId="2048A70F" w14:textId="1E3DC078" w:rsidR="00285E1C" w:rsidRDefault="00285E1C" w:rsidP="00BD75CF">
      <w:pPr>
        <w:jc w:val="center"/>
        <w:rPr>
          <w:rFonts w:ascii="Comic Sans MS Bold" w:hAnsi="Comic Sans MS Bold"/>
          <w:b/>
          <w:sz w:val="32"/>
          <w:szCs w:val="32"/>
        </w:rPr>
      </w:pPr>
      <w:r w:rsidRPr="00285E1C">
        <w:rPr>
          <w:rFonts w:ascii="Comic Sans MS Bold" w:hAnsi="Comic Sans MS Bold"/>
          <w:b/>
          <w:sz w:val="32"/>
          <w:szCs w:val="32"/>
        </w:rPr>
        <w:lastRenderedPageBreak/>
        <w:t>TIGHTS</w:t>
      </w:r>
    </w:p>
    <w:p w14:paraId="420D8327" w14:textId="77777777" w:rsidR="00285E1C" w:rsidRDefault="00285E1C" w:rsidP="00285E1C">
      <w:pPr>
        <w:jc w:val="center"/>
        <w:rPr>
          <w:rFonts w:ascii="Comic Sans MS Bold" w:hAnsi="Comic Sans MS Bold"/>
          <w:b/>
          <w:sz w:val="32"/>
          <w:szCs w:val="32"/>
        </w:rPr>
      </w:pPr>
    </w:p>
    <w:p w14:paraId="43F37EE5" w14:textId="6F57FD77" w:rsidR="00BB76BB" w:rsidRDefault="00BB76BB" w:rsidP="00C54BA4">
      <w:pPr>
        <w:ind w:left="-567" w:firstLine="283"/>
        <w:rPr>
          <w:rFonts w:ascii="Comic Sans MS" w:hAnsi="Comic Sans MS"/>
        </w:rPr>
      </w:pPr>
      <w:r>
        <w:rPr>
          <w:rFonts w:ascii="Comic Sans MS" w:hAnsi="Comic Sans MS"/>
        </w:rPr>
        <w:t>Plain black</w:t>
      </w:r>
    </w:p>
    <w:p w14:paraId="1B6D348E" w14:textId="7F6AEC2D" w:rsidR="00285E1C" w:rsidRPr="00285E1C" w:rsidRDefault="00285E1C" w:rsidP="00C54BA4">
      <w:pPr>
        <w:ind w:left="-567" w:firstLine="283"/>
        <w:rPr>
          <w:rFonts w:ascii="Comic Sans MS" w:hAnsi="Comic Sans MS"/>
        </w:rPr>
      </w:pPr>
      <w:r w:rsidRPr="00285E1C">
        <w:rPr>
          <w:rFonts w:ascii="Comic Sans MS" w:hAnsi="Comic Sans MS"/>
        </w:rPr>
        <w:t>Buy your own</w:t>
      </w:r>
      <w:r w:rsidR="00BB76BB">
        <w:rPr>
          <w:rFonts w:ascii="Comic Sans MS" w:hAnsi="Comic Sans MS"/>
        </w:rPr>
        <w:t>. 40 or 60 denier</w:t>
      </w:r>
    </w:p>
    <w:p w14:paraId="7227D66F" w14:textId="77777777" w:rsidR="00D86F5C" w:rsidRDefault="00D86F5C" w:rsidP="00C54BA4">
      <w:pPr>
        <w:ind w:firstLine="283"/>
        <w:rPr>
          <w:rFonts w:ascii="Comic Sans MS Bold" w:hAnsi="Comic Sans MS Bold"/>
        </w:rPr>
      </w:pPr>
    </w:p>
    <w:p w14:paraId="5D31BD71" w14:textId="77777777" w:rsidR="00BD75CF" w:rsidRDefault="00BD75CF" w:rsidP="00C54BA4">
      <w:pPr>
        <w:ind w:firstLine="283"/>
        <w:rPr>
          <w:rFonts w:ascii="Comic Sans MS Bold" w:hAnsi="Comic Sans MS Bold"/>
        </w:rPr>
      </w:pPr>
    </w:p>
    <w:p w14:paraId="583D8F69" w14:textId="77777777" w:rsidR="00BD75CF" w:rsidRDefault="00BD75CF" w:rsidP="00C54BA4">
      <w:pPr>
        <w:ind w:firstLine="283"/>
        <w:rPr>
          <w:rFonts w:ascii="Comic Sans MS Bold" w:hAnsi="Comic Sans MS Bold"/>
        </w:rPr>
      </w:pPr>
    </w:p>
    <w:p w14:paraId="2DF16F11" w14:textId="61AE64A3" w:rsidR="006C7C7F" w:rsidRDefault="00BB76BB" w:rsidP="00D33F8B">
      <w:pPr>
        <w:ind w:firstLine="283"/>
        <w:jc w:val="center"/>
        <w:rPr>
          <w:rFonts w:ascii="Comic Sans MS Bold" w:hAnsi="Comic Sans MS Bold"/>
          <w:b/>
          <w:sz w:val="32"/>
          <w:szCs w:val="32"/>
        </w:rPr>
      </w:pPr>
      <w:r w:rsidRPr="00BB76BB">
        <w:rPr>
          <w:rFonts w:ascii="Comic Sans MS Bold" w:hAnsi="Comic Sans MS Bold"/>
          <w:b/>
          <w:sz w:val="32"/>
          <w:szCs w:val="32"/>
        </w:rPr>
        <w:t>PARADE SHOES</w:t>
      </w:r>
    </w:p>
    <w:p w14:paraId="223EAADB" w14:textId="77777777" w:rsidR="006C7C7F" w:rsidRDefault="006C7C7F" w:rsidP="00C54BA4">
      <w:pPr>
        <w:ind w:firstLine="283"/>
        <w:jc w:val="center"/>
        <w:rPr>
          <w:rFonts w:ascii="Comic Sans MS Bold" w:hAnsi="Comic Sans MS Bold"/>
          <w:b/>
          <w:sz w:val="32"/>
          <w:szCs w:val="32"/>
        </w:rPr>
      </w:pPr>
    </w:p>
    <w:p w14:paraId="592D5891" w14:textId="7B4252DD" w:rsidR="006C7C7F" w:rsidRDefault="00D33F8B" w:rsidP="007924DB">
      <w:pPr>
        <w:ind w:hanging="284"/>
        <w:jc w:val="center"/>
        <w:rPr>
          <w:rFonts w:ascii="Comic Sans MS Bold" w:hAnsi="Comic Sans MS Bold"/>
          <w:b/>
          <w:sz w:val="32"/>
          <w:szCs w:val="32"/>
        </w:rPr>
      </w:pPr>
      <w:r>
        <w:rPr>
          <w:rFonts w:ascii="Comic Sans MS Bold" w:hAnsi="Comic Sans MS Bold"/>
          <w:b/>
          <w:noProof/>
          <w:sz w:val="32"/>
          <w:szCs w:val="32"/>
          <w:lang w:val="en-US"/>
        </w:rPr>
        <w:drawing>
          <wp:inline distT="0" distB="0" distL="0" distR="0" wp14:anchorId="77F239FB" wp14:editId="500C788F">
            <wp:extent cx="2096135" cy="2806396"/>
            <wp:effectExtent l="0" t="0" r="12065" b="0"/>
            <wp:docPr id="7" name="Picture 7" descr="Macintosh HD:Users:sueconnolly:Pictures:iPhoto Library:Modified:2013:1 Sep 2013: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econnolly:Pictures:iPhoto Library:Modified:2013:1 Sep 2013:IMG_07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14" cy="28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91EE" w14:textId="77777777" w:rsidR="00D33F8B" w:rsidRDefault="00D33F8B" w:rsidP="00D33F8B">
      <w:pPr>
        <w:rPr>
          <w:rFonts w:ascii="Comic Sans MS Bold" w:hAnsi="Comic Sans MS Bold"/>
          <w:b/>
          <w:sz w:val="32"/>
          <w:szCs w:val="32"/>
        </w:rPr>
      </w:pPr>
    </w:p>
    <w:p w14:paraId="418B7623" w14:textId="45ED680E" w:rsidR="00BB76BB" w:rsidRPr="0012514D" w:rsidRDefault="00BB76BB" w:rsidP="00D33F8B">
      <w:pPr>
        <w:rPr>
          <w:rFonts w:ascii="Comic Sans MS" w:hAnsi="Comic Sans MS"/>
        </w:rPr>
      </w:pPr>
      <w:r w:rsidRPr="0012514D">
        <w:rPr>
          <w:rFonts w:ascii="Comic Sans MS" w:hAnsi="Comic Sans MS"/>
        </w:rPr>
        <w:t>Available by mail order from:</w:t>
      </w:r>
    </w:p>
    <w:p w14:paraId="17BCED6F" w14:textId="77777777" w:rsidR="00BB76BB" w:rsidRPr="0012514D" w:rsidRDefault="00BB76BB" w:rsidP="00C54BA4">
      <w:pPr>
        <w:ind w:left="-567" w:firstLine="283"/>
        <w:rPr>
          <w:rFonts w:ascii="Comic Sans MS" w:hAnsi="Comic Sans MS"/>
        </w:rPr>
      </w:pPr>
    </w:p>
    <w:p w14:paraId="34312B2F" w14:textId="77777777" w:rsidR="0012514D" w:rsidRPr="0012514D" w:rsidRDefault="00C35824" w:rsidP="007924DB">
      <w:pPr>
        <w:rPr>
          <w:rFonts w:ascii="Comic Sans MS" w:hAnsi="Comic Sans MS" w:cs="Lucida Grande"/>
          <w:color w:val="262626"/>
          <w:lang w:val="en-US" w:eastAsia="ja-JP"/>
        </w:rPr>
      </w:pPr>
      <w:hyperlink r:id="rId10" w:anchor="p1452" w:history="1">
        <w:r w:rsidR="0012514D" w:rsidRPr="0012514D">
          <w:rPr>
            <w:rFonts w:ascii="Comic Sans MS" w:hAnsi="Comic Sans MS" w:cs="Lucida Grande"/>
            <w:color w:val="244786"/>
            <w:lang w:val="en-US" w:eastAsia="ja-JP"/>
          </w:rPr>
          <w:t>http://cadetsuk.com/contents/en-us/d231_parade_shoes__aircadets.html#p1452</w:t>
        </w:r>
      </w:hyperlink>
      <w:r w:rsidR="0012514D" w:rsidRPr="0012514D">
        <w:rPr>
          <w:rFonts w:ascii="Comic Sans MS" w:hAnsi="Comic Sans MS" w:cs="Lucida Grande"/>
          <w:color w:val="262626"/>
          <w:lang w:val="en-US" w:eastAsia="ja-JP"/>
        </w:rPr>
        <w:t xml:space="preserve"> </w:t>
      </w:r>
    </w:p>
    <w:p w14:paraId="4022EA9F" w14:textId="77777777" w:rsidR="0012514D" w:rsidRPr="0012514D" w:rsidRDefault="0012514D" w:rsidP="007924DB">
      <w:pPr>
        <w:rPr>
          <w:rFonts w:ascii="Comic Sans MS" w:hAnsi="Comic Sans MS" w:cs="Lucida Grande"/>
          <w:color w:val="262626"/>
          <w:lang w:val="en-US" w:eastAsia="ja-JP"/>
        </w:rPr>
      </w:pPr>
    </w:p>
    <w:p w14:paraId="3FBDCBC9" w14:textId="7E64CFAD" w:rsidR="00BB76BB" w:rsidRPr="0012514D" w:rsidRDefault="0012514D" w:rsidP="007924DB">
      <w:pPr>
        <w:rPr>
          <w:rFonts w:ascii="Comic Sans MS" w:hAnsi="Comic Sans MS"/>
        </w:rPr>
      </w:pPr>
      <w:r>
        <w:rPr>
          <w:rFonts w:ascii="Comic Sans MS" w:hAnsi="Comic Sans MS" w:cs="Lucida Grande"/>
          <w:color w:val="262626"/>
          <w:lang w:val="en-US" w:eastAsia="ja-JP"/>
        </w:rPr>
        <w:t>Y</w:t>
      </w:r>
      <w:r w:rsidRPr="0012514D">
        <w:rPr>
          <w:rFonts w:ascii="Comic Sans MS" w:hAnsi="Comic Sans MS" w:cs="Lucida Grande"/>
          <w:color w:val="262626"/>
          <w:lang w:val="en-US" w:eastAsia="ja-JP"/>
        </w:rPr>
        <w:t xml:space="preserve">ou need the ones </w:t>
      </w:r>
      <w:proofErr w:type="spellStart"/>
      <w:r w:rsidRPr="0012514D">
        <w:rPr>
          <w:rFonts w:ascii="Comic Sans MS" w:hAnsi="Comic Sans MS" w:cs="Lucida Grande"/>
          <w:color w:val="262626"/>
          <w:lang w:val="en-US" w:eastAsia="ja-JP"/>
        </w:rPr>
        <w:t>labelled</w:t>
      </w:r>
      <w:proofErr w:type="spellEnd"/>
      <w:r w:rsidRPr="0012514D">
        <w:rPr>
          <w:rFonts w:ascii="Comic Sans MS" w:hAnsi="Comic Sans MS" w:cs="Lucida Grande"/>
          <w:color w:val="262626"/>
          <w:lang w:val="en-US" w:eastAsia="ja-JP"/>
        </w:rPr>
        <w:t xml:space="preserve"> "Parade shoes </w:t>
      </w:r>
      <w:proofErr w:type="spellStart"/>
      <w:r w:rsidRPr="0012514D">
        <w:rPr>
          <w:rFonts w:ascii="Comic Sans MS" w:hAnsi="Comic Sans MS" w:cs="Lucida Grande"/>
          <w:color w:val="262626"/>
          <w:lang w:val="en-US" w:eastAsia="ja-JP"/>
        </w:rPr>
        <w:t>atc</w:t>
      </w:r>
      <w:proofErr w:type="spellEnd"/>
      <w:r w:rsidRPr="0012514D">
        <w:rPr>
          <w:rFonts w:ascii="Comic Sans MS" w:hAnsi="Comic Sans MS" w:cs="Lucida Grande"/>
          <w:color w:val="262626"/>
          <w:lang w:val="en-US" w:eastAsia="ja-JP"/>
        </w:rPr>
        <w:t xml:space="preserve"> cadets / 0610370704219 / Size 3 to 15"</w:t>
      </w:r>
    </w:p>
    <w:p w14:paraId="78835B5A" w14:textId="77777777" w:rsidR="00BB76BB" w:rsidRPr="0012514D" w:rsidRDefault="00BB76BB" w:rsidP="007924DB">
      <w:pPr>
        <w:rPr>
          <w:rFonts w:ascii="Comic Sans MS" w:hAnsi="Comic Sans MS"/>
        </w:rPr>
      </w:pPr>
    </w:p>
    <w:p w14:paraId="62548800" w14:textId="0A3D91A2" w:rsidR="00BB76BB" w:rsidRPr="0012514D" w:rsidRDefault="00BB76BB" w:rsidP="007924DB">
      <w:pPr>
        <w:rPr>
          <w:rFonts w:ascii="Comic Sans MS" w:hAnsi="Comic Sans MS"/>
        </w:rPr>
      </w:pPr>
      <w:r w:rsidRPr="0012514D">
        <w:rPr>
          <w:rFonts w:ascii="Comic Sans MS" w:hAnsi="Comic Sans MS"/>
        </w:rPr>
        <w:t>NB The smaller sizes come up rather large; the larger sizes rather small!  We advise you to try on a pair of one of the Ravens in your size, to prevent having to exchange them.</w:t>
      </w:r>
    </w:p>
    <w:p w14:paraId="1A65F57C" w14:textId="77777777" w:rsidR="00BB76BB" w:rsidRPr="0012514D" w:rsidRDefault="00BB76BB" w:rsidP="007924DB">
      <w:pPr>
        <w:jc w:val="center"/>
        <w:rPr>
          <w:rFonts w:ascii="Comic Sans MS" w:hAnsi="Comic Sans MS"/>
          <w:b/>
          <w:sz w:val="32"/>
          <w:szCs w:val="32"/>
        </w:rPr>
      </w:pPr>
    </w:p>
    <w:p w14:paraId="24EAC5C3" w14:textId="127EA793" w:rsidR="00BB76BB" w:rsidRDefault="00182F2D" w:rsidP="007924DB">
      <w:pPr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6C7C7F">
        <w:rPr>
          <w:rFonts w:ascii="Comic Sans MS" w:hAnsi="Comic Sans MS"/>
        </w:rPr>
        <w:t>hey need to</w:t>
      </w:r>
      <w:r>
        <w:rPr>
          <w:rFonts w:ascii="Comic Sans MS" w:hAnsi="Comic Sans MS"/>
        </w:rPr>
        <w:t xml:space="preserve"> have </w:t>
      </w:r>
      <w:r w:rsidR="007924DB">
        <w:rPr>
          <w:rFonts w:ascii="Comic Sans MS" w:hAnsi="Comic Sans MS"/>
        </w:rPr>
        <w:t xml:space="preserve">additional </w:t>
      </w:r>
      <w:r>
        <w:rPr>
          <w:rFonts w:ascii="Comic Sans MS" w:hAnsi="Comic Sans MS"/>
        </w:rPr>
        <w:t>r</w:t>
      </w:r>
      <w:r w:rsidR="00BB76BB" w:rsidRPr="0012514D">
        <w:rPr>
          <w:rFonts w:ascii="Comic Sans MS" w:hAnsi="Comic Sans MS"/>
        </w:rPr>
        <w:t>esin soles</w:t>
      </w:r>
      <w:r>
        <w:rPr>
          <w:rFonts w:ascii="Comic Sans MS" w:hAnsi="Comic Sans MS"/>
        </w:rPr>
        <w:t>.</w:t>
      </w:r>
    </w:p>
    <w:p w14:paraId="10A1C9B0" w14:textId="77777777" w:rsidR="007924DB" w:rsidRDefault="007924DB" w:rsidP="007924DB">
      <w:pPr>
        <w:rPr>
          <w:rFonts w:ascii="Comic Sans MS" w:hAnsi="Comic Sans MS"/>
        </w:rPr>
      </w:pPr>
    </w:p>
    <w:p w14:paraId="29C31245" w14:textId="3BA0B6C9" w:rsidR="007924DB" w:rsidRPr="0012514D" w:rsidRDefault="007924DB" w:rsidP="007924DB">
      <w:pPr>
        <w:rPr>
          <w:rFonts w:ascii="Comic Sans MS" w:hAnsi="Comic Sans MS"/>
        </w:rPr>
      </w:pPr>
      <w:r>
        <w:rPr>
          <w:rFonts w:ascii="Comic Sans MS" w:hAnsi="Comic Sans MS"/>
        </w:rPr>
        <w:t>Recommended polish: Kiwi Parade Gloss, black</w:t>
      </w:r>
    </w:p>
    <w:p w14:paraId="54875BE1" w14:textId="77777777" w:rsidR="00BB76BB" w:rsidRDefault="00BB76BB" w:rsidP="007924DB">
      <w:pPr>
        <w:rPr>
          <w:rFonts w:ascii="Comic Sans MS Bold" w:hAnsi="Comic Sans MS Bold"/>
          <w:b/>
          <w:sz w:val="32"/>
          <w:szCs w:val="32"/>
        </w:rPr>
      </w:pPr>
    </w:p>
    <w:p w14:paraId="2FD564D9" w14:textId="77777777" w:rsidR="00E67F8A" w:rsidRDefault="00E67F8A" w:rsidP="00BB76BB">
      <w:pPr>
        <w:rPr>
          <w:rFonts w:ascii="Comic Sans MS Bold" w:hAnsi="Comic Sans MS Bold"/>
          <w:b/>
          <w:sz w:val="32"/>
          <w:szCs w:val="32"/>
        </w:rPr>
      </w:pPr>
    </w:p>
    <w:p w14:paraId="288AA57C" w14:textId="77777777" w:rsidR="00E67F8A" w:rsidRDefault="00E67F8A" w:rsidP="00BB76BB">
      <w:pPr>
        <w:rPr>
          <w:rFonts w:ascii="Comic Sans MS Bold" w:hAnsi="Comic Sans MS Bold"/>
          <w:b/>
          <w:sz w:val="32"/>
          <w:szCs w:val="32"/>
        </w:rPr>
      </w:pPr>
    </w:p>
    <w:p w14:paraId="69FB58EA" w14:textId="77777777" w:rsidR="00E67F8A" w:rsidRDefault="00E67F8A" w:rsidP="00BB76BB">
      <w:pPr>
        <w:rPr>
          <w:rFonts w:ascii="Comic Sans MS Bold" w:hAnsi="Comic Sans MS Bold"/>
          <w:b/>
          <w:sz w:val="32"/>
          <w:szCs w:val="32"/>
        </w:rPr>
      </w:pPr>
      <w:bookmarkStart w:id="0" w:name="_GoBack"/>
      <w:bookmarkEnd w:id="0"/>
    </w:p>
    <w:sectPr w:rsidR="00E67F8A" w:rsidSect="00C54BA4">
      <w:pgSz w:w="11900" w:h="16840"/>
      <w:pgMar w:top="1134" w:right="843" w:bottom="709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C4B2B47"/>
    <w:multiLevelType w:val="hybridMultilevel"/>
    <w:tmpl w:val="DD78E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457B6"/>
    <w:multiLevelType w:val="hybridMultilevel"/>
    <w:tmpl w:val="118A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4445C"/>
    <w:multiLevelType w:val="hybridMultilevel"/>
    <w:tmpl w:val="A02A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06D12"/>
    <w:multiLevelType w:val="hybridMultilevel"/>
    <w:tmpl w:val="134C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1763F"/>
    <w:multiLevelType w:val="hybridMultilevel"/>
    <w:tmpl w:val="39306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D3936"/>
    <w:multiLevelType w:val="hybridMultilevel"/>
    <w:tmpl w:val="2ACA1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F27F1"/>
    <w:multiLevelType w:val="hybridMultilevel"/>
    <w:tmpl w:val="1A1E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C5A45"/>
    <w:multiLevelType w:val="hybridMultilevel"/>
    <w:tmpl w:val="A166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92A4B"/>
    <w:multiLevelType w:val="hybridMultilevel"/>
    <w:tmpl w:val="CF58F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0"/>
  </w:num>
  <w:num w:numId="6">
    <w:abstractNumId w:val="11"/>
  </w:num>
  <w:num w:numId="7">
    <w:abstractNumId w:val="4"/>
  </w:num>
  <w:num w:numId="8">
    <w:abstractNumId w:val="6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F5"/>
    <w:rsid w:val="00013F55"/>
    <w:rsid w:val="00044509"/>
    <w:rsid w:val="000B3269"/>
    <w:rsid w:val="001029BE"/>
    <w:rsid w:val="0012514D"/>
    <w:rsid w:val="001729F7"/>
    <w:rsid w:val="00182F2D"/>
    <w:rsid w:val="001C28B1"/>
    <w:rsid w:val="001E4063"/>
    <w:rsid w:val="001F1564"/>
    <w:rsid w:val="00285E1C"/>
    <w:rsid w:val="00286DCD"/>
    <w:rsid w:val="002A7827"/>
    <w:rsid w:val="003851AE"/>
    <w:rsid w:val="003916A0"/>
    <w:rsid w:val="003B17CA"/>
    <w:rsid w:val="003C558D"/>
    <w:rsid w:val="0042058C"/>
    <w:rsid w:val="00445D67"/>
    <w:rsid w:val="00470391"/>
    <w:rsid w:val="00477325"/>
    <w:rsid w:val="004A1E72"/>
    <w:rsid w:val="004B02F5"/>
    <w:rsid w:val="004C601D"/>
    <w:rsid w:val="004F2930"/>
    <w:rsid w:val="005142F0"/>
    <w:rsid w:val="0056197C"/>
    <w:rsid w:val="00566439"/>
    <w:rsid w:val="00646589"/>
    <w:rsid w:val="00663000"/>
    <w:rsid w:val="006C7C7F"/>
    <w:rsid w:val="006F13C6"/>
    <w:rsid w:val="007356A0"/>
    <w:rsid w:val="00784D13"/>
    <w:rsid w:val="007924DB"/>
    <w:rsid w:val="007F27D4"/>
    <w:rsid w:val="008515ED"/>
    <w:rsid w:val="0088469F"/>
    <w:rsid w:val="00896E76"/>
    <w:rsid w:val="009460C4"/>
    <w:rsid w:val="00995F35"/>
    <w:rsid w:val="009C2FA7"/>
    <w:rsid w:val="009D69E6"/>
    <w:rsid w:val="00A07F69"/>
    <w:rsid w:val="00A9753F"/>
    <w:rsid w:val="00AD04B4"/>
    <w:rsid w:val="00B03ED5"/>
    <w:rsid w:val="00B21DA7"/>
    <w:rsid w:val="00B56D33"/>
    <w:rsid w:val="00B67518"/>
    <w:rsid w:val="00BB76BB"/>
    <w:rsid w:val="00BD3279"/>
    <w:rsid w:val="00BD75CF"/>
    <w:rsid w:val="00BF3A4E"/>
    <w:rsid w:val="00BF7045"/>
    <w:rsid w:val="00C54BA4"/>
    <w:rsid w:val="00CA02D0"/>
    <w:rsid w:val="00CA1240"/>
    <w:rsid w:val="00CD27DD"/>
    <w:rsid w:val="00D164C7"/>
    <w:rsid w:val="00D30A74"/>
    <w:rsid w:val="00D33F8B"/>
    <w:rsid w:val="00D42A56"/>
    <w:rsid w:val="00D71AEA"/>
    <w:rsid w:val="00D86F5C"/>
    <w:rsid w:val="00D910AA"/>
    <w:rsid w:val="00E063FD"/>
    <w:rsid w:val="00E67F8A"/>
    <w:rsid w:val="00E746BB"/>
    <w:rsid w:val="00EA118C"/>
    <w:rsid w:val="00F0640D"/>
    <w:rsid w:val="00F415BC"/>
    <w:rsid w:val="00F4260C"/>
    <w:rsid w:val="00FA5888"/>
    <w:rsid w:val="00FB13C9"/>
    <w:rsid w:val="00FB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B4110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3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3FD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851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03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3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3FD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851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03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cadetsuk.com/contents/en-us/d231_parade_shoes__aircade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BA759F-C13B-2741-8972-9FEC538D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815</Characters>
  <Application>Microsoft Macintosh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Connolly</dc:creator>
  <cp:keywords/>
  <dc:description/>
  <cp:lastModifiedBy>Sue Connolly</cp:lastModifiedBy>
  <cp:revision>2</cp:revision>
  <cp:lastPrinted>2012-11-26T14:56:00Z</cp:lastPrinted>
  <dcterms:created xsi:type="dcterms:W3CDTF">2013-11-24T16:22:00Z</dcterms:created>
  <dcterms:modified xsi:type="dcterms:W3CDTF">2013-11-24T16:22:00Z</dcterms:modified>
</cp:coreProperties>
</file>